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BDD31" w14:textId="47EF55D7" w:rsidR="00A77B3E" w:rsidRDefault="003C5525" w:rsidP="002273BE">
      <w:pPr>
        <w:jc w:val="center"/>
      </w:pPr>
      <w:r>
        <w:rPr>
          <w:rFonts w:ascii="Simplified Arabic Fixed" w:eastAsia="Simplified Arabic Fixed" w:hAnsi="Simplified Arabic Fixed" w:cs="Simplified Arabic Fixed"/>
        </w:rPr>
        <w:t>﻿</w:t>
      </w:r>
      <w:r>
        <w:rPr>
          <w:rFonts w:ascii="Verdana" w:eastAsia="Verdana" w:hAnsi="Verdana" w:cs="Verdana"/>
        </w:rPr>
        <w:t xml:space="preserve"> </w:t>
      </w:r>
      <w:r w:rsidR="002273BE">
        <w:rPr>
          <w:noProof/>
        </w:rPr>
        <w:drawing>
          <wp:inline distT="0" distB="0" distL="0" distR="0" wp14:anchorId="43BCF98A" wp14:editId="7F2BF306">
            <wp:extent cx="1455420" cy="1455420"/>
            <wp:effectExtent l="0" t="0" r="0" b="0"/>
            <wp:docPr id="389495510" name="Picture 1" descr="A logo with green 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495510" name="Picture 1" descr="A logo with green leave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C624C" w14:textId="77777777" w:rsidR="0086080E" w:rsidRPr="00B050E0" w:rsidRDefault="0064552E" w:rsidP="00B050E0">
      <w:pPr>
        <w:pStyle w:val="Heading2"/>
        <w:keepNext w:val="0"/>
        <w:spacing w:before="299" w:after="299" w:line="360" w:lineRule="atLeast"/>
        <w:jc w:val="center"/>
        <w:rPr>
          <w:rFonts w:eastAsia="Georgia"/>
          <w:bCs w:val="0"/>
          <w:i w:val="0"/>
          <w:iCs w:val="0"/>
          <w:color w:val="76923C" w:themeColor="accent3" w:themeShade="BF"/>
        </w:rPr>
      </w:pPr>
      <w:r w:rsidRPr="00B050E0">
        <w:rPr>
          <w:rFonts w:eastAsia="Georgia"/>
          <w:bCs w:val="0"/>
          <w:i w:val="0"/>
          <w:iCs w:val="0"/>
          <w:color w:val="76923C" w:themeColor="accent3" w:themeShade="BF"/>
        </w:rPr>
        <w:t>P</w:t>
      </w:r>
      <w:r w:rsidR="003C5525" w:rsidRPr="00B050E0">
        <w:rPr>
          <w:rFonts w:eastAsia="Georgia"/>
          <w:bCs w:val="0"/>
          <w:i w:val="0"/>
          <w:iCs w:val="0"/>
          <w:color w:val="76923C" w:themeColor="accent3" w:themeShade="BF"/>
        </w:rPr>
        <w:t>rivacy notice</w:t>
      </w:r>
    </w:p>
    <w:p w14:paraId="3CA3EDED" w14:textId="77777777" w:rsidR="0086080E" w:rsidRPr="00BD1505" w:rsidRDefault="003C5525">
      <w:pPr>
        <w:spacing w:before="240" w:after="240" w:line="360" w:lineRule="atLeast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This privacy notice tells you what to expect us to do with your personal information.</w:t>
      </w:r>
    </w:p>
    <w:p w14:paraId="77EB81B9" w14:textId="77777777" w:rsidR="0086080E" w:rsidRPr="00AD39AE" w:rsidRDefault="003C5525">
      <w:pPr>
        <w:pStyle w:val="Heading2"/>
        <w:keepNext w:val="0"/>
        <w:spacing w:before="299" w:after="299" w:line="360" w:lineRule="atLeast"/>
        <w:rPr>
          <w:rFonts w:eastAsia="Georgia"/>
          <w:bCs w:val="0"/>
          <w:color w:val="76923C" w:themeColor="accent3" w:themeShade="BF"/>
          <w:sz w:val="24"/>
          <w:szCs w:val="24"/>
        </w:rPr>
      </w:pPr>
      <w:r w:rsidRPr="00AD39AE">
        <w:rPr>
          <w:rFonts w:eastAsia="Georgia"/>
          <w:bCs w:val="0"/>
          <w:iCs w:val="0"/>
          <w:color w:val="76923C" w:themeColor="accent3" w:themeShade="BF"/>
          <w:sz w:val="24"/>
          <w:szCs w:val="24"/>
        </w:rPr>
        <w:t>Contact details</w:t>
      </w:r>
    </w:p>
    <w:p w14:paraId="20DC943D" w14:textId="5E6D2343" w:rsidR="0086080E" w:rsidRPr="00AD39AE" w:rsidRDefault="003C5525" w:rsidP="00BD1505">
      <w:pPr>
        <w:pStyle w:val="Heading3"/>
        <w:keepNext w:val="0"/>
        <w:spacing w:before="281" w:after="281" w:line="360" w:lineRule="atLeast"/>
        <w:rPr>
          <w:rFonts w:eastAsia="Georgia"/>
          <w:b w:val="0"/>
          <w:bCs w:val="0"/>
          <w:sz w:val="24"/>
          <w:szCs w:val="24"/>
        </w:rPr>
      </w:pPr>
      <w:r w:rsidRPr="00BD1505">
        <w:rPr>
          <w:rFonts w:eastAsia="Georgia"/>
          <w:b w:val="0"/>
          <w:bCs w:val="0"/>
          <w:sz w:val="24"/>
          <w:szCs w:val="24"/>
        </w:rPr>
        <w:t>Telephone</w:t>
      </w:r>
      <w:r w:rsidR="00E410C4">
        <w:rPr>
          <w:rFonts w:eastAsia="Georgia"/>
          <w:b w:val="0"/>
          <w:bCs w:val="0"/>
          <w:sz w:val="24"/>
          <w:szCs w:val="24"/>
        </w:rPr>
        <w:t xml:space="preserve">: </w:t>
      </w:r>
      <w:r w:rsidR="009C5C40" w:rsidRPr="00AD39AE">
        <w:rPr>
          <w:rFonts w:eastAsia="Verdana"/>
          <w:b w:val="0"/>
          <w:bCs w:val="0"/>
          <w:sz w:val="24"/>
          <w:szCs w:val="24"/>
        </w:rPr>
        <w:t>0741</w:t>
      </w:r>
      <w:r w:rsidR="002273BE" w:rsidRPr="00AD39AE">
        <w:rPr>
          <w:rFonts w:eastAsia="Verdana"/>
          <w:b w:val="0"/>
          <w:bCs w:val="0"/>
          <w:sz w:val="24"/>
          <w:szCs w:val="24"/>
        </w:rPr>
        <w:t>3 016134</w:t>
      </w:r>
    </w:p>
    <w:p w14:paraId="492FAFB7" w14:textId="0E514267" w:rsidR="0086080E" w:rsidRPr="00BD1505" w:rsidRDefault="003C5525" w:rsidP="00BD1505">
      <w:pPr>
        <w:pStyle w:val="Heading3"/>
        <w:keepNext w:val="0"/>
        <w:spacing w:before="281" w:after="281" w:line="360" w:lineRule="atLeast"/>
        <w:rPr>
          <w:rFonts w:eastAsia="Georgia"/>
          <w:bCs w:val="0"/>
          <w:i/>
          <w:sz w:val="24"/>
          <w:szCs w:val="24"/>
        </w:rPr>
      </w:pPr>
      <w:r w:rsidRPr="00AD39AE">
        <w:rPr>
          <w:rFonts w:eastAsia="Georgia"/>
          <w:b w:val="0"/>
          <w:iCs/>
          <w:sz w:val="24"/>
          <w:szCs w:val="24"/>
        </w:rPr>
        <w:t>Email</w:t>
      </w:r>
      <w:r w:rsidR="00E410C4">
        <w:rPr>
          <w:rFonts w:eastAsia="Georgia"/>
          <w:b w:val="0"/>
          <w:iCs/>
          <w:sz w:val="24"/>
          <w:szCs w:val="24"/>
        </w:rPr>
        <w:t xml:space="preserve">:  </w:t>
      </w:r>
      <w:r w:rsidR="00B72683" w:rsidRPr="00AD39AE">
        <w:rPr>
          <w:rFonts w:eastAsia="Verdana"/>
          <w:b w:val="0"/>
          <w:bCs w:val="0"/>
          <w:sz w:val="24"/>
          <w:szCs w:val="24"/>
        </w:rPr>
        <w:t>teresagibson</w:t>
      </w:r>
      <w:r w:rsidRPr="00AD39AE">
        <w:rPr>
          <w:rFonts w:eastAsia="Verdana"/>
          <w:b w:val="0"/>
          <w:bCs w:val="0"/>
          <w:sz w:val="24"/>
          <w:szCs w:val="24"/>
        </w:rPr>
        <w:t>counselling@gmail.com</w:t>
      </w:r>
    </w:p>
    <w:p w14:paraId="4574EB3A" w14:textId="77777777" w:rsidR="0086080E" w:rsidRPr="0014049A" w:rsidRDefault="003C5525">
      <w:pPr>
        <w:pStyle w:val="Heading2"/>
        <w:keepNext w:val="0"/>
        <w:spacing w:before="299" w:after="299" w:line="360" w:lineRule="atLeast"/>
        <w:rPr>
          <w:rFonts w:eastAsia="Georgia"/>
          <w:color w:val="76923C" w:themeColor="accent3" w:themeShade="BF"/>
          <w:sz w:val="24"/>
          <w:szCs w:val="24"/>
        </w:rPr>
      </w:pPr>
      <w:r w:rsidRPr="0014049A">
        <w:rPr>
          <w:rFonts w:eastAsia="Georgia"/>
          <w:color w:val="76923C" w:themeColor="accent3" w:themeShade="BF"/>
          <w:sz w:val="24"/>
          <w:szCs w:val="24"/>
        </w:rPr>
        <w:t>What information we collect, use, and why</w:t>
      </w:r>
    </w:p>
    <w:p w14:paraId="3170F18E" w14:textId="77777777" w:rsidR="0086080E" w:rsidRPr="00BD1505" w:rsidRDefault="003C5525">
      <w:pPr>
        <w:spacing w:before="240" w:after="240" w:line="360" w:lineRule="atLeast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 xml:space="preserve">We collect or use the following information to </w:t>
      </w:r>
      <w:r w:rsidR="004C51AA" w:rsidRPr="00BD1505">
        <w:rPr>
          <w:rFonts w:ascii="Arial" w:eastAsia="Verdana" w:hAnsi="Arial" w:cs="Arial"/>
          <w:b/>
          <w:bCs/>
        </w:rPr>
        <w:t>provide a counselling service</w:t>
      </w:r>
      <w:r w:rsidRPr="00BD1505">
        <w:rPr>
          <w:rFonts w:ascii="Arial" w:eastAsia="Verdana" w:hAnsi="Arial" w:cs="Arial"/>
        </w:rPr>
        <w:t>:</w:t>
      </w:r>
    </w:p>
    <w:p w14:paraId="54EF9420" w14:textId="77777777" w:rsidR="00BD1505" w:rsidRDefault="00BD1505" w:rsidP="00BD1505">
      <w:pPr>
        <w:numPr>
          <w:ilvl w:val="0"/>
          <w:numId w:val="1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>
        <w:rPr>
          <w:rFonts w:ascii="Arial" w:eastAsia="Verdana" w:hAnsi="Arial" w:cs="Arial"/>
        </w:rPr>
        <w:t>Names and contact details</w:t>
      </w:r>
    </w:p>
    <w:p w14:paraId="06126AAB" w14:textId="77777777" w:rsidR="00BD1505" w:rsidRDefault="003C5525" w:rsidP="00BD1505">
      <w:pPr>
        <w:numPr>
          <w:ilvl w:val="0"/>
          <w:numId w:val="1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Addresses</w:t>
      </w:r>
    </w:p>
    <w:p w14:paraId="0B92C9D6" w14:textId="77777777" w:rsidR="00BD1505" w:rsidRDefault="003C5525" w:rsidP="00BD1505">
      <w:pPr>
        <w:numPr>
          <w:ilvl w:val="0"/>
          <w:numId w:val="1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Date of birth</w:t>
      </w:r>
    </w:p>
    <w:p w14:paraId="1955D490" w14:textId="77777777" w:rsidR="0086080E" w:rsidRPr="00BD1505" w:rsidRDefault="003C5525" w:rsidP="00BD1505">
      <w:pPr>
        <w:numPr>
          <w:ilvl w:val="0"/>
          <w:numId w:val="1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Payment details (including card or bank information for transfers and direct debits)</w:t>
      </w:r>
    </w:p>
    <w:p w14:paraId="0CC8462C" w14:textId="77777777" w:rsidR="0086080E" w:rsidRPr="00BD1505" w:rsidRDefault="003C5525">
      <w:pPr>
        <w:numPr>
          <w:ilvl w:val="0"/>
          <w:numId w:val="5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Health information (including dietary requirements, allergies and health conditions)</w:t>
      </w:r>
    </w:p>
    <w:p w14:paraId="7A38BFC0" w14:textId="77777777" w:rsidR="0086080E" w:rsidRPr="00BD1505" w:rsidRDefault="003C5525">
      <w:pPr>
        <w:numPr>
          <w:ilvl w:val="0"/>
          <w:numId w:val="6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Health and safety information</w:t>
      </w:r>
    </w:p>
    <w:p w14:paraId="6E212AAC" w14:textId="77777777" w:rsidR="0086080E" w:rsidRPr="00BD1505" w:rsidRDefault="003C5525" w:rsidP="00BE405A">
      <w:pPr>
        <w:numPr>
          <w:ilvl w:val="0"/>
          <w:numId w:val="7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Website user information (including user journeys and cookie tracking)</w:t>
      </w:r>
    </w:p>
    <w:p w14:paraId="096F077E" w14:textId="77777777" w:rsidR="0086080E" w:rsidRDefault="003C5525">
      <w:pPr>
        <w:numPr>
          <w:ilvl w:val="0"/>
          <w:numId w:val="10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Information relating to compliments or complaints</w:t>
      </w:r>
    </w:p>
    <w:p w14:paraId="037F1BC2" w14:textId="77777777" w:rsidR="0086080E" w:rsidRPr="00BD1505" w:rsidRDefault="003C5525">
      <w:pPr>
        <w:spacing w:before="240" w:after="240" w:line="360" w:lineRule="atLeast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 xml:space="preserve">We also collect or use the following information to </w:t>
      </w:r>
      <w:r w:rsidR="004C51AA" w:rsidRPr="00BD1505">
        <w:rPr>
          <w:rFonts w:ascii="Arial" w:eastAsia="Verdana" w:hAnsi="Arial" w:cs="Arial"/>
          <w:b/>
          <w:bCs/>
        </w:rPr>
        <w:t>provide a counselling service</w:t>
      </w:r>
      <w:r w:rsidRPr="00BD1505">
        <w:rPr>
          <w:rFonts w:ascii="Arial" w:eastAsia="Verdana" w:hAnsi="Arial" w:cs="Arial"/>
        </w:rPr>
        <w:t>:</w:t>
      </w:r>
    </w:p>
    <w:p w14:paraId="3E5890AF" w14:textId="77777777" w:rsidR="0086080E" w:rsidRPr="00BD1505" w:rsidRDefault="003C5525">
      <w:pPr>
        <w:numPr>
          <w:ilvl w:val="0"/>
          <w:numId w:val="11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Racial or ethnic origin</w:t>
      </w:r>
    </w:p>
    <w:p w14:paraId="66B34DAF" w14:textId="77777777" w:rsidR="0086080E" w:rsidRPr="00BD1505" w:rsidRDefault="003C5525" w:rsidP="004C51AA">
      <w:pPr>
        <w:numPr>
          <w:ilvl w:val="0"/>
          <w:numId w:val="12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lastRenderedPageBreak/>
        <w:t>Religious or philosophical beliefs</w:t>
      </w:r>
    </w:p>
    <w:p w14:paraId="07B810B0" w14:textId="77777777" w:rsidR="0086080E" w:rsidRPr="00BD1505" w:rsidRDefault="003C5525">
      <w:pPr>
        <w:numPr>
          <w:ilvl w:val="0"/>
          <w:numId w:val="14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Health information</w:t>
      </w:r>
    </w:p>
    <w:p w14:paraId="3B64E8CF" w14:textId="77777777" w:rsidR="0086080E" w:rsidRPr="00BD1505" w:rsidRDefault="003C5525">
      <w:pPr>
        <w:numPr>
          <w:ilvl w:val="0"/>
          <w:numId w:val="15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Sexual orientation information</w:t>
      </w:r>
    </w:p>
    <w:p w14:paraId="294421DF" w14:textId="77777777" w:rsidR="0086080E" w:rsidRPr="00BD1505" w:rsidRDefault="003C5525">
      <w:pPr>
        <w:spacing w:before="240" w:after="240" w:line="360" w:lineRule="atLeast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 xml:space="preserve">We collect or use the following information to </w:t>
      </w:r>
      <w:r w:rsidRPr="00BD1505">
        <w:rPr>
          <w:rFonts w:ascii="Arial" w:eastAsia="Verdana" w:hAnsi="Arial" w:cs="Arial"/>
          <w:b/>
          <w:bCs/>
        </w:rPr>
        <w:t>prevent crime, prosecute offenders, or defend against legal action</w:t>
      </w:r>
      <w:r w:rsidRPr="00BD1505">
        <w:rPr>
          <w:rFonts w:ascii="Arial" w:eastAsia="Verdana" w:hAnsi="Arial" w:cs="Arial"/>
        </w:rPr>
        <w:t>:</w:t>
      </w:r>
    </w:p>
    <w:p w14:paraId="35D4253B" w14:textId="77777777" w:rsidR="0086080E" w:rsidRPr="00BD1505" w:rsidRDefault="003C5525" w:rsidP="004C51AA">
      <w:pPr>
        <w:numPr>
          <w:ilvl w:val="0"/>
          <w:numId w:val="16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Names and contact information</w:t>
      </w:r>
    </w:p>
    <w:p w14:paraId="26A50B46" w14:textId="77777777" w:rsidR="0086080E" w:rsidRPr="00BD1505" w:rsidRDefault="003C5525">
      <w:pPr>
        <w:spacing w:before="240" w:after="240" w:line="360" w:lineRule="atLeast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 xml:space="preserve">We also collect or use the following information to </w:t>
      </w:r>
      <w:r w:rsidRPr="00BD1505">
        <w:rPr>
          <w:rFonts w:ascii="Arial" w:eastAsia="Verdana" w:hAnsi="Arial" w:cs="Arial"/>
          <w:b/>
          <w:bCs/>
        </w:rPr>
        <w:t>prevent crime, prosecute offenders, or defend against legal action</w:t>
      </w:r>
      <w:r w:rsidRPr="00BD1505">
        <w:rPr>
          <w:rFonts w:ascii="Arial" w:eastAsia="Verdana" w:hAnsi="Arial" w:cs="Arial"/>
        </w:rPr>
        <w:t>:</w:t>
      </w:r>
    </w:p>
    <w:p w14:paraId="24AE30CE" w14:textId="77777777" w:rsidR="0086080E" w:rsidRPr="00BD1505" w:rsidRDefault="003C5525">
      <w:pPr>
        <w:numPr>
          <w:ilvl w:val="0"/>
          <w:numId w:val="18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Racial or ethnic origin</w:t>
      </w:r>
    </w:p>
    <w:p w14:paraId="49932767" w14:textId="77777777" w:rsidR="0086080E" w:rsidRPr="00BD1505" w:rsidRDefault="003C5525">
      <w:pPr>
        <w:numPr>
          <w:ilvl w:val="0"/>
          <w:numId w:val="19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Religious or philosophical beliefs</w:t>
      </w:r>
    </w:p>
    <w:p w14:paraId="2D5B68B8" w14:textId="77777777" w:rsidR="0086080E" w:rsidRPr="00BD1505" w:rsidRDefault="003C5525">
      <w:pPr>
        <w:numPr>
          <w:ilvl w:val="0"/>
          <w:numId w:val="20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Health information</w:t>
      </w:r>
    </w:p>
    <w:p w14:paraId="26CD2D91" w14:textId="77777777" w:rsidR="0086080E" w:rsidRPr="00BD1505" w:rsidRDefault="003C5525">
      <w:pPr>
        <w:numPr>
          <w:ilvl w:val="0"/>
          <w:numId w:val="21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Sexual orientation information</w:t>
      </w:r>
    </w:p>
    <w:p w14:paraId="2859DB89" w14:textId="77777777" w:rsidR="0086080E" w:rsidRPr="00BD1505" w:rsidRDefault="003C5525">
      <w:pPr>
        <w:spacing w:before="240" w:after="240" w:line="360" w:lineRule="atLeast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 xml:space="preserve">We collect or use the following information to </w:t>
      </w:r>
      <w:r w:rsidRPr="00BD1505">
        <w:rPr>
          <w:rFonts w:ascii="Arial" w:eastAsia="Verdana" w:hAnsi="Arial" w:cs="Arial"/>
          <w:b/>
          <w:bCs/>
        </w:rPr>
        <w:t>comply with legal requirements</w:t>
      </w:r>
      <w:r w:rsidRPr="00BD1505">
        <w:rPr>
          <w:rFonts w:ascii="Arial" w:eastAsia="Verdana" w:hAnsi="Arial" w:cs="Arial"/>
        </w:rPr>
        <w:t>:</w:t>
      </w:r>
    </w:p>
    <w:p w14:paraId="1A47D1AA" w14:textId="77777777" w:rsidR="0086080E" w:rsidRPr="00BD1505" w:rsidRDefault="003C5525">
      <w:pPr>
        <w:numPr>
          <w:ilvl w:val="0"/>
          <w:numId w:val="22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Name</w:t>
      </w:r>
    </w:p>
    <w:p w14:paraId="504337C1" w14:textId="77777777" w:rsidR="0086080E" w:rsidRPr="00BD1505" w:rsidRDefault="003C5525">
      <w:pPr>
        <w:numPr>
          <w:ilvl w:val="0"/>
          <w:numId w:val="23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Contact information</w:t>
      </w:r>
    </w:p>
    <w:p w14:paraId="3DBECE84" w14:textId="77777777" w:rsidR="0086080E" w:rsidRPr="00BD1505" w:rsidRDefault="003C5525">
      <w:pPr>
        <w:numPr>
          <w:ilvl w:val="0"/>
          <w:numId w:val="24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Financial transaction information</w:t>
      </w:r>
    </w:p>
    <w:p w14:paraId="5C056AE7" w14:textId="77777777" w:rsidR="0086080E" w:rsidRPr="00BD1505" w:rsidRDefault="003C5525">
      <w:pPr>
        <w:numPr>
          <w:ilvl w:val="0"/>
          <w:numId w:val="25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Health and safety information</w:t>
      </w:r>
    </w:p>
    <w:p w14:paraId="56E30EA9" w14:textId="77777777" w:rsidR="0086080E" w:rsidRPr="00AD39AE" w:rsidRDefault="003C5525">
      <w:pPr>
        <w:pStyle w:val="Heading2"/>
        <w:keepNext w:val="0"/>
        <w:spacing w:before="299" w:after="299" w:line="360" w:lineRule="atLeast"/>
        <w:rPr>
          <w:rFonts w:eastAsia="Georgia"/>
          <w:bCs w:val="0"/>
          <w:color w:val="76923C" w:themeColor="accent3" w:themeShade="BF"/>
          <w:sz w:val="24"/>
          <w:szCs w:val="24"/>
        </w:rPr>
      </w:pPr>
      <w:r w:rsidRPr="00AD39AE">
        <w:rPr>
          <w:rFonts w:eastAsia="Georgia"/>
          <w:bCs w:val="0"/>
          <w:iCs w:val="0"/>
          <w:color w:val="76923C" w:themeColor="accent3" w:themeShade="BF"/>
          <w:sz w:val="24"/>
          <w:szCs w:val="24"/>
        </w:rPr>
        <w:t>Lawful bases</w:t>
      </w:r>
    </w:p>
    <w:p w14:paraId="5FB65511" w14:textId="77777777" w:rsidR="0086080E" w:rsidRPr="00BD1505" w:rsidRDefault="003C5525">
      <w:pPr>
        <w:spacing w:before="240" w:after="240" w:line="360" w:lineRule="atLeast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 xml:space="preserve">Our lawful bases for collecting or using personal information to </w:t>
      </w:r>
      <w:r w:rsidR="004C51AA" w:rsidRPr="00BD1505">
        <w:rPr>
          <w:rFonts w:ascii="Arial" w:eastAsia="Verdana" w:hAnsi="Arial" w:cs="Arial"/>
          <w:b/>
          <w:bCs/>
        </w:rPr>
        <w:t xml:space="preserve">provide a counselling service </w:t>
      </w:r>
      <w:r w:rsidRPr="00BD1505">
        <w:rPr>
          <w:rFonts w:ascii="Arial" w:eastAsia="Verdana" w:hAnsi="Arial" w:cs="Arial"/>
        </w:rPr>
        <w:t>are:</w:t>
      </w:r>
    </w:p>
    <w:p w14:paraId="70EA47B0" w14:textId="77777777" w:rsidR="0086080E" w:rsidRPr="00BD1505" w:rsidRDefault="003C5525">
      <w:pPr>
        <w:numPr>
          <w:ilvl w:val="0"/>
          <w:numId w:val="26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Consent</w:t>
      </w:r>
    </w:p>
    <w:p w14:paraId="66CD14F6" w14:textId="77777777" w:rsidR="0086080E" w:rsidRPr="00BD1505" w:rsidRDefault="003C5525">
      <w:pPr>
        <w:numPr>
          <w:ilvl w:val="0"/>
          <w:numId w:val="27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Contract</w:t>
      </w:r>
    </w:p>
    <w:p w14:paraId="64A9FC1A" w14:textId="77777777" w:rsidR="0086080E" w:rsidRPr="00BD1505" w:rsidRDefault="003C5525">
      <w:pPr>
        <w:numPr>
          <w:ilvl w:val="0"/>
          <w:numId w:val="28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Legal obligation</w:t>
      </w:r>
    </w:p>
    <w:p w14:paraId="6839705F" w14:textId="77777777" w:rsidR="0086080E" w:rsidRPr="00BD1505" w:rsidRDefault="003C5525">
      <w:pPr>
        <w:numPr>
          <w:ilvl w:val="0"/>
          <w:numId w:val="29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Vital interests</w:t>
      </w:r>
    </w:p>
    <w:p w14:paraId="7E98E12C" w14:textId="77777777" w:rsidR="0086080E" w:rsidRPr="00BD1505" w:rsidRDefault="003C5525">
      <w:pPr>
        <w:spacing w:before="240" w:after="240" w:line="360" w:lineRule="atLeast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lastRenderedPageBreak/>
        <w:t xml:space="preserve">Our lawful bases for collecting or using personal information to </w:t>
      </w:r>
      <w:r w:rsidRPr="00BD1505">
        <w:rPr>
          <w:rFonts w:ascii="Arial" w:eastAsia="Verdana" w:hAnsi="Arial" w:cs="Arial"/>
          <w:b/>
          <w:bCs/>
        </w:rPr>
        <w:t xml:space="preserve">prevent crime, prosecute offenders or defend against legal action </w:t>
      </w:r>
      <w:r w:rsidRPr="00BD1505">
        <w:rPr>
          <w:rFonts w:ascii="Arial" w:eastAsia="Verdana" w:hAnsi="Arial" w:cs="Arial"/>
        </w:rPr>
        <w:t>are:</w:t>
      </w:r>
    </w:p>
    <w:p w14:paraId="4A034E11" w14:textId="77777777" w:rsidR="0086080E" w:rsidRPr="00BD1505" w:rsidRDefault="003C5525">
      <w:pPr>
        <w:numPr>
          <w:ilvl w:val="0"/>
          <w:numId w:val="30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Consent</w:t>
      </w:r>
    </w:p>
    <w:p w14:paraId="7BD6D064" w14:textId="77777777" w:rsidR="0086080E" w:rsidRPr="00BD1505" w:rsidRDefault="003C5525">
      <w:pPr>
        <w:numPr>
          <w:ilvl w:val="0"/>
          <w:numId w:val="31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Contract</w:t>
      </w:r>
    </w:p>
    <w:p w14:paraId="7B0593F2" w14:textId="77777777" w:rsidR="0086080E" w:rsidRPr="00BD1505" w:rsidRDefault="003C5525">
      <w:pPr>
        <w:numPr>
          <w:ilvl w:val="0"/>
          <w:numId w:val="32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Legal obligation</w:t>
      </w:r>
    </w:p>
    <w:p w14:paraId="2009A26D" w14:textId="77777777" w:rsidR="0086080E" w:rsidRPr="00BD1505" w:rsidRDefault="003C5525">
      <w:pPr>
        <w:numPr>
          <w:ilvl w:val="0"/>
          <w:numId w:val="33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Vital interests</w:t>
      </w:r>
    </w:p>
    <w:p w14:paraId="2CA8FEA6" w14:textId="77777777" w:rsidR="0086080E" w:rsidRPr="00BD1505" w:rsidRDefault="003C5525">
      <w:pPr>
        <w:spacing w:before="240" w:after="240" w:line="360" w:lineRule="atLeast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 xml:space="preserve">Our lawful bases for collecting or using personal information for </w:t>
      </w:r>
      <w:r w:rsidRPr="00BD1505">
        <w:rPr>
          <w:rFonts w:ascii="Arial" w:eastAsia="Verdana" w:hAnsi="Arial" w:cs="Arial"/>
          <w:b/>
          <w:bCs/>
        </w:rPr>
        <w:t xml:space="preserve">legal requirements </w:t>
      </w:r>
      <w:r w:rsidRPr="00BD1505">
        <w:rPr>
          <w:rFonts w:ascii="Arial" w:eastAsia="Verdana" w:hAnsi="Arial" w:cs="Arial"/>
        </w:rPr>
        <w:t>are:</w:t>
      </w:r>
    </w:p>
    <w:p w14:paraId="6A3DF1FB" w14:textId="77777777" w:rsidR="0086080E" w:rsidRPr="00BD1505" w:rsidRDefault="003C5525">
      <w:pPr>
        <w:numPr>
          <w:ilvl w:val="0"/>
          <w:numId w:val="34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Consent</w:t>
      </w:r>
    </w:p>
    <w:p w14:paraId="6579158E" w14:textId="77777777" w:rsidR="0086080E" w:rsidRPr="00BD1505" w:rsidRDefault="003C5525">
      <w:pPr>
        <w:numPr>
          <w:ilvl w:val="0"/>
          <w:numId w:val="35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Contract</w:t>
      </w:r>
    </w:p>
    <w:p w14:paraId="713CCD96" w14:textId="77777777" w:rsidR="0086080E" w:rsidRPr="00BD1505" w:rsidRDefault="003C5525">
      <w:pPr>
        <w:numPr>
          <w:ilvl w:val="0"/>
          <w:numId w:val="36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Legal obligation</w:t>
      </w:r>
    </w:p>
    <w:p w14:paraId="44A7EE00" w14:textId="77777777" w:rsidR="0086080E" w:rsidRPr="00BD1505" w:rsidRDefault="003C5525">
      <w:pPr>
        <w:numPr>
          <w:ilvl w:val="0"/>
          <w:numId w:val="37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Vital interests</w:t>
      </w:r>
    </w:p>
    <w:p w14:paraId="79624F3D" w14:textId="116C2520" w:rsidR="0086080E" w:rsidRPr="00AD39AE" w:rsidRDefault="003C5525">
      <w:pPr>
        <w:pStyle w:val="Heading2"/>
        <w:keepNext w:val="0"/>
        <w:spacing w:before="299" w:after="299" w:line="360" w:lineRule="atLeast"/>
        <w:rPr>
          <w:rFonts w:eastAsia="Georgia"/>
          <w:bCs w:val="0"/>
          <w:color w:val="76923C" w:themeColor="accent3" w:themeShade="BF"/>
          <w:sz w:val="24"/>
          <w:szCs w:val="24"/>
        </w:rPr>
      </w:pPr>
      <w:r w:rsidRPr="00AD39AE">
        <w:rPr>
          <w:rFonts w:eastAsia="Georgia"/>
          <w:bCs w:val="0"/>
          <w:iCs w:val="0"/>
          <w:color w:val="76923C" w:themeColor="accent3" w:themeShade="BF"/>
          <w:sz w:val="24"/>
          <w:szCs w:val="24"/>
        </w:rPr>
        <w:t>Where we get personal information from</w:t>
      </w:r>
    </w:p>
    <w:p w14:paraId="4B86BDD0" w14:textId="77777777" w:rsidR="0086080E" w:rsidRPr="00BD1505" w:rsidRDefault="003C5525">
      <w:pPr>
        <w:numPr>
          <w:ilvl w:val="0"/>
          <w:numId w:val="38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People directly</w:t>
      </w:r>
    </w:p>
    <w:p w14:paraId="0B2CA8B6" w14:textId="77777777" w:rsidR="0086080E" w:rsidRPr="00BD1505" w:rsidRDefault="003C5525">
      <w:pPr>
        <w:numPr>
          <w:ilvl w:val="0"/>
          <w:numId w:val="39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Schools, colleges, universities or other education organisations</w:t>
      </w:r>
    </w:p>
    <w:p w14:paraId="4B5100EB" w14:textId="77777777" w:rsidR="0086080E" w:rsidRPr="00BD1505" w:rsidRDefault="003C5525">
      <w:pPr>
        <w:numPr>
          <w:ilvl w:val="0"/>
          <w:numId w:val="40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Third parties:</w:t>
      </w:r>
    </w:p>
    <w:p w14:paraId="7D9D170D" w14:textId="77777777" w:rsidR="0086080E" w:rsidRPr="00BD1505" w:rsidRDefault="003C5525">
      <w:pPr>
        <w:numPr>
          <w:ilvl w:val="0"/>
          <w:numId w:val="41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GPs</w:t>
      </w:r>
      <w:r w:rsidR="00533825">
        <w:rPr>
          <w:rFonts w:ascii="Arial" w:eastAsia="Verdana" w:hAnsi="Arial" w:cs="Arial"/>
        </w:rPr>
        <w:t>,</w:t>
      </w:r>
      <w:r w:rsidRPr="00BD1505">
        <w:rPr>
          <w:rFonts w:ascii="Arial" w:eastAsia="Verdana" w:hAnsi="Arial" w:cs="Arial"/>
        </w:rPr>
        <w:t xml:space="preserve"> Social Workers</w:t>
      </w:r>
      <w:r w:rsidR="00533825">
        <w:rPr>
          <w:rFonts w:ascii="Arial" w:eastAsia="Verdana" w:hAnsi="Arial" w:cs="Arial"/>
        </w:rPr>
        <w:t>,</w:t>
      </w:r>
      <w:r w:rsidRPr="00BD1505">
        <w:rPr>
          <w:rFonts w:ascii="Arial" w:eastAsia="Verdana" w:hAnsi="Arial" w:cs="Arial"/>
        </w:rPr>
        <w:t xml:space="preserve"> Early Help Workers</w:t>
      </w:r>
      <w:r w:rsidR="00533825">
        <w:rPr>
          <w:rFonts w:ascii="Arial" w:eastAsia="Verdana" w:hAnsi="Arial" w:cs="Arial"/>
        </w:rPr>
        <w:t>,</w:t>
      </w:r>
      <w:r w:rsidRPr="00BD1505">
        <w:rPr>
          <w:rFonts w:ascii="Arial" w:eastAsia="Verdana" w:hAnsi="Arial" w:cs="Arial"/>
        </w:rPr>
        <w:t xml:space="preserve"> Support Workers </w:t>
      </w:r>
    </w:p>
    <w:p w14:paraId="0E8A4C34" w14:textId="77777777" w:rsidR="004C51AA" w:rsidRPr="00AD39AE" w:rsidRDefault="003C5525" w:rsidP="00BD1505">
      <w:pPr>
        <w:pStyle w:val="Heading2"/>
        <w:keepNext w:val="0"/>
        <w:spacing w:before="299" w:after="299" w:line="360" w:lineRule="atLeast"/>
        <w:rPr>
          <w:rFonts w:eastAsia="Georgia"/>
          <w:bCs w:val="0"/>
          <w:iCs w:val="0"/>
          <w:color w:val="76923C" w:themeColor="accent3" w:themeShade="BF"/>
          <w:sz w:val="24"/>
          <w:szCs w:val="24"/>
        </w:rPr>
      </w:pPr>
      <w:r w:rsidRPr="00AD39AE">
        <w:rPr>
          <w:rFonts w:eastAsia="Georgia"/>
          <w:bCs w:val="0"/>
          <w:iCs w:val="0"/>
          <w:color w:val="76923C" w:themeColor="accent3" w:themeShade="BF"/>
          <w:sz w:val="24"/>
          <w:szCs w:val="24"/>
        </w:rPr>
        <w:t>How long we keep information</w:t>
      </w:r>
    </w:p>
    <w:p w14:paraId="6A9A31BE" w14:textId="77777777" w:rsidR="00BD1505" w:rsidRPr="00BD1505" w:rsidRDefault="00BD1505" w:rsidP="00BD1505">
      <w:pPr>
        <w:rPr>
          <w:rFonts w:ascii="Arial" w:eastAsia="Georgia" w:hAnsi="Arial" w:cs="Arial"/>
        </w:rPr>
      </w:pPr>
      <w:r w:rsidRPr="00BD1505">
        <w:rPr>
          <w:rFonts w:ascii="Arial" w:eastAsia="Georgia" w:hAnsi="Arial" w:cs="Arial"/>
        </w:rPr>
        <w:t>Your personal data is only ke</w:t>
      </w:r>
      <w:r w:rsidR="00533825">
        <w:rPr>
          <w:rFonts w:ascii="Arial" w:eastAsia="Georgia" w:hAnsi="Arial" w:cs="Arial"/>
        </w:rPr>
        <w:t xml:space="preserve">pt for the period necessary to </w:t>
      </w:r>
      <w:r w:rsidRPr="00BD1505">
        <w:rPr>
          <w:rFonts w:ascii="Arial" w:eastAsia="Georgia" w:hAnsi="Arial" w:cs="Arial"/>
        </w:rPr>
        <w:t xml:space="preserve">fulfil any legal or accounting requirements. Basic contact information and financial data will be erased after seven years of the contract ending between client and counselling provider. </w:t>
      </w:r>
    </w:p>
    <w:p w14:paraId="38733179" w14:textId="77777777" w:rsidR="0086080E" w:rsidRPr="00AD39AE" w:rsidRDefault="003C5525">
      <w:pPr>
        <w:pStyle w:val="Heading2"/>
        <w:keepNext w:val="0"/>
        <w:spacing w:before="299" w:after="299" w:line="360" w:lineRule="atLeast"/>
        <w:rPr>
          <w:rFonts w:eastAsia="Georgia"/>
          <w:color w:val="76923C" w:themeColor="accent3" w:themeShade="BF"/>
          <w:sz w:val="24"/>
          <w:szCs w:val="24"/>
        </w:rPr>
      </w:pPr>
      <w:r w:rsidRPr="00AD39AE">
        <w:rPr>
          <w:rFonts w:eastAsia="Georgia"/>
          <w:color w:val="76923C" w:themeColor="accent3" w:themeShade="BF"/>
          <w:sz w:val="24"/>
          <w:szCs w:val="24"/>
        </w:rPr>
        <w:t>Who we share information with</w:t>
      </w:r>
    </w:p>
    <w:p w14:paraId="363DB491" w14:textId="77777777" w:rsidR="0086080E" w:rsidRPr="00BD1505" w:rsidRDefault="003C5525">
      <w:pPr>
        <w:pStyle w:val="Heading3"/>
        <w:keepNext w:val="0"/>
        <w:spacing w:before="281" w:after="281" w:line="360" w:lineRule="atLeast"/>
        <w:rPr>
          <w:rFonts w:eastAsia="Georgia"/>
          <w:b w:val="0"/>
          <w:bCs w:val="0"/>
          <w:sz w:val="24"/>
          <w:szCs w:val="24"/>
        </w:rPr>
      </w:pPr>
      <w:r w:rsidRPr="00BD1505">
        <w:rPr>
          <w:rFonts w:eastAsia="Georgia"/>
          <w:b w:val="0"/>
          <w:bCs w:val="0"/>
          <w:sz w:val="24"/>
          <w:szCs w:val="24"/>
        </w:rPr>
        <w:t>Others we share personal information with</w:t>
      </w:r>
    </w:p>
    <w:p w14:paraId="7844EEB2" w14:textId="77777777" w:rsidR="0086080E" w:rsidRPr="00BD1505" w:rsidRDefault="003C5525">
      <w:pPr>
        <w:numPr>
          <w:ilvl w:val="0"/>
          <w:numId w:val="42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Organisations we need to share information with for safeguarding reasons</w:t>
      </w:r>
    </w:p>
    <w:p w14:paraId="07862292" w14:textId="77777777" w:rsidR="0086080E" w:rsidRPr="00BD1505" w:rsidRDefault="003C5525">
      <w:pPr>
        <w:numPr>
          <w:ilvl w:val="0"/>
          <w:numId w:val="43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Emergency services (where necessary)</w:t>
      </w:r>
    </w:p>
    <w:p w14:paraId="3FE8F0EA" w14:textId="77777777" w:rsidR="0086080E" w:rsidRPr="00BD1505" w:rsidRDefault="003C5525">
      <w:pPr>
        <w:numPr>
          <w:ilvl w:val="0"/>
          <w:numId w:val="44"/>
        </w:numPr>
        <w:spacing w:before="240" w:after="240" w:line="360" w:lineRule="atLeast"/>
        <w:ind w:hanging="21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lastRenderedPageBreak/>
        <w:t>Other relevant third parties:</w:t>
      </w:r>
    </w:p>
    <w:p w14:paraId="666F0B7C" w14:textId="77777777" w:rsidR="0086080E" w:rsidRDefault="003C5525">
      <w:pPr>
        <w:numPr>
          <w:ilvl w:val="1"/>
          <w:numId w:val="45"/>
        </w:numPr>
        <w:spacing w:before="240" w:after="240" w:line="360" w:lineRule="atLeast"/>
        <w:ind w:hanging="244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Supervisor</w:t>
      </w:r>
    </w:p>
    <w:p w14:paraId="4D188304" w14:textId="77777777" w:rsidR="0064552E" w:rsidRDefault="0064552E">
      <w:pPr>
        <w:numPr>
          <w:ilvl w:val="1"/>
          <w:numId w:val="45"/>
        </w:numPr>
        <w:spacing w:before="240" w:after="240" w:line="360" w:lineRule="atLeast"/>
        <w:ind w:hanging="244"/>
        <w:rPr>
          <w:rFonts w:ascii="Arial" w:eastAsia="Verdana" w:hAnsi="Arial" w:cs="Arial"/>
        </w:rPr>
      </w:pPr>
      <w:r>
        <w:rPr>
          <w:rFonts w:ascii="Arial" w:eastAsia="Verdana" w:hAnsi="Arial" w:cs="Arial"/>
        </w:rPr>
        <w:t>GP</w:t>
      </w:r>
    </w:p>
    <w:p w14:paraId="40670AAB" w14:textId="77777777" w:rsidR="0064552E" w:rsidRPr="00BD1505" w:rsidRDefault="0064552E">
      <w:pPr>
        <w:numPr>
          <w:ilvl w:val="1"/>
          <w:numId w:val="45"/>
        </w:numPr>
        <w:spacing w:before="240" w:after="240" w:line="360" w:lineRule="atLeast"/>
        <w:ind w:hanging="244"/>
        <w:rPr>
          <w:rFonts w:ascii="Arial" w:eastAsia="Verdana" w:hAnsi="Arial" w:cs="Arial"/>
        </w:rPr>
      </w:pPr>
      <w:r>
        <w:rPr>
          <w:rFonts w:ascii="Arial" w:eastAsia="Verdana" w:hAnsi="Arial" w:cs="Arial"/>
        </w:rPr>
        <w:t>Next of kin/emergency contact</w:t>
      </w:r>
    </w:p>
    <w:p w14:paraId="4C111045" w14:textId="77777777" w:rsidR="0086080E" w:rsidRPr="00AD39AE" w:rsidRDefault="003C5525">
      <w:pPr>
        <w:pStyle w:val="Heading2"/>
        <w:keepNext w:val="0"/>
        <w:spacing w:before="299" w:after="299" w:line="360" w:lineRule="atLeast"/>
        <w:rPr>
          <w:rFonts w:eastAsia="Georgia"/>
          <w:bCs w:val="0"/>
          <w:color w:val="76923C" w:themeColor="accent3" w:themeShade="BF"/>
          <w:sz w:val="24"/>
          <w:szCs w:val="24"/>
        </w:rPr>
      </w:pPr>
      <w:r w:rsidRPr="00AD39AE">
        <w:rPr>
          <w:rFonts w:eastAsia="Georgia"/>
          <w:bCs w:val="0"/>
          <w:iCs w:val="0"/>
          <w:color w:val="76923C" w:themeColor="accent3" w:themeShade="BF"/>
          <w:sz w:val="24"/>
          <w:szCs w:val="24"/>
        </w:rPr>
        <w:t>Your data protection rights</w:t>
      </w:r>
    </w:p>
    <w:p w14:paraId="45AA1237" w14:textId="77777777" w:rsidR="0086080E" w:rsidRPr="00BD1505" w:rsidRDefault="003C5525">
      <w:pPr>
        <w:spacing w:before="240" w:after="240" w:line="360" w:lineRule="atLeast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Under data protection law, you have rights including:</w:t>
      </w:r>
    </w:p>
    <w:p w14:paraId="28899815" w14:textId="77777777" w:rsidR="0086080E" w:rsidRPr="00BD1505" w:rsidRDefault="003C5525">
      <w:pPr>
        <w:spacing w:before="240" w:after="240" w:line="360" w:lineRule="atLeast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  <w:b/>
          <w:bCs/>
        </w:rPr>
        <w:t>Your right of access</w:t>
      </w:r>
      <w:r w:rsidRPr="00BD1505">
        <w:rPr>
          <w:rFonts w:ascii="Arial" w:eastAsia="Verdana" w:hAnsi="Arial" w:cs="Arial"/>
        </w:rPr>
        <w:t xml:space="preserve"> - You have the right to ask us for copies of your personal data.</w:t>
      </w:r>
    </w:p>
    <w:p w14:paraId="419C17C6" w14:textId="77777777" w:rsidR="0086080E" w:rsidRPr="00BD1505" w:rsidRDefault="003C5525">
      <w:pPr>
        <w:spacing w:before="240" w:after="240" w:line="360" w:lineRule="atLeast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  <w:b/>
          <w:bCs/>
        </w:rPr>
        <w:t>Your right to rectification</w:t>
      </w:r>
      <w:r w:rsidRPr="00BD1505">
        <w:rPr>
          <w:rFonts w:ascii="Arial" w:eastAsia="Verdana" w:hAnsi="Arial" w:cs="Arial"/>
        </w:rPr>
        <w:t xml:space="preserve"> - You have the right to ask us to rectify personal data you think is inaccurate. You also have the right to ask us to complete information you think is incomplete.</w:t>
      </w:r>
    </w:p>
    <w:p w14:paraId="1C48DEF9" w14:textId="77777777" w:rsidR="0086080E" w:rsidRPr="00BD1505" w:rsidRDefault="003C5525">
      <w:pPr>
        <w:spacing w:before="240" w:after="240" w:line="360" w:lineRule="atLeast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  <w:b/>
          <w:bCs/>
        </w:rPr>
        <w:t>Your right to erasure</w:t>
      </w:r>
      <w:r w:rsidRPr="00BD1505">
        <w:rPr>
          <w:rFonts w:ascii="Arial" w:eastAsia="Verdana" w:hAnsi="Arial" w:cs="Arial"/>
        </w:rPr>
        <w:t xml:space="preserve"> - You have the right to ask us to erase your personal data in certain circumstances.</w:t>
      </w:r>
    </w:p>
    <w:p w14:paraId="329EBA58" w14:textId="77777777" w:rsidR="0086080E" w:rsidRPr="00BD1505" w:rsidRDefault="003C5525">
      <w:pPr>
        <w:spacing w:before="240" w:after="240" w:line="360" w:lineRule="atLeast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  <w:b/>
          <w:bCs/>
        </w:rPr>
        <w:t>Your right to restriction of processing</w:t>
      </w:r>
      <w:r w:rsidRPr="00BD1505">
        <w:rPr>
          <w:rFonts w:ascii="Arial" w:eastAsia="Verdana" w:hAnsi="Arial" w:cs="Arial"/>
        </w:rPr>
        <w:t xml:space="preserve"> - You have the right to ask us to restrict the processing of your personal data in certain circumstances.</w:t>
      </w:r>
    </w:p>
    <w:p w14:paraId="0E5F8B2D" w14:textId="77777777" w:rsidR="0086080E" w:rsidRPr="00BD1505" w:rsidRDefault="003C5525">
      <w:pPr>
        <w:spacing w:before="240" w:after="240" w:line="360" w:lineRule="atLeast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  <w:b/>
          <w:bCs/>
        </w:rPr>
        <w:t>Your right to object to processing</w:t>
      </w:r>
      <w:r w:rsidRPr="00BD1505">
        <w:rPr>
          <w:rFonts w:ascii="Arial" w:eastAsia="Verdana" w:hAnsi="Arial" w:cs="Arial"/>
        </w:rPr>
        <w:t xml:space="preserve"> - You have the right to object to the processing of your personal data in certain circumstances.</w:t>
      </w:r>
    </w:p>
    <w:p w14:paraId="026B0296" w14:textId="77777777" w:rsidR="0086080E" w:rsidRPr="00BD1505" w:rsidRDefault="003C5525">
      <w:pPr>
        <w:spacing w:before="240" w:after="240" w:line="360" w:lineRule="atLeast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  <w:b/>
          <w:bCs/>
        </w:rPr>
        <w:t>Your right to data portability</w:t>
      </w:r>
      <w:r w:rsidRPr="00BD1505">
        <w:rPr>
          <w:rFonts w:ascii="Arial" w:eastAsia="Verdana" w:hAnsi="Arial" w:cs="Arial"/>
        </w:rPr>
        <w:t xml:space="preserve"> - You have the right to ask that we transfer the personal data you gave us to another organisation, or to you, in certain circumstances.</w:t>
      </w:r>
    </w:p>
    <w:p w14:paraId="5E4EE1AC" w14:textId="77777777" w:rsidR="0086080E" w:rsidRPr="00BD1505" w:rsidRDefault="003C5525">
      <w:pPr>
        <w:spacing w:before="240" w:after="240" w:line="360" w:lineRule="atLeast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  <w:b/>
          <w:bCs/>
        </w:rPr>
        <w:t>Your right to withdraw consent</w:t>
      </w:r>
      <w:r w:rsidRPr="00BD1505">
        <w:rPr>
          <w:rFonts w:ascii="Arial" w:eastAsia="Verdana" w:hAnsi="Arial" w:cs="Arial"/>
        </w:rPr>
        <w:t xml:space="preserve"> – When we use consent as our lawful basis you have the right to withdraw your consent.</w:t>
      </w:r>
    </w:p>
    <w:p w14:paraId="133471A2" w14:textId="77777777" w:rsidR="0086080E" w:rsidRPr="00BD1505" w:rsidRDefault="003C5525">
      <w:pPr>
        <w:spacing w:before="240" w:after="240" w:line="360" w:lineRule="atLeast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You don’t usually need to pay a fee to exercise your rights. If you make a request, we have one calendar month to respond to you.</w:t>
      </w:r>
    </w:p>
    <w:p w14:paraId="5DF81EC7" w14:textId="77777777" w:rsidR="0086080E" w:rsidRDefault="003C5525">
      <w:pPr>
        <w:spacing w:before="240" w:after="240" w:line="360" w:lineRule="atLeast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To make a data protection rights request, please contact us using the contact details at the top of this privacy notice.</w:t>
      </w:r>
    </w:p>
    <w:p w14:paraId="12C1AAB6" w14:textId="77777777" w:rsidR="0064552E" w:rsidRDefault="0064552E">
      <w:pPr>
        <w:spacing w:before="240" w:after="240" w:line="360" w:lineRule="atLeast"/>
        <w:rPr>
          <w:rFonts w:ascii="Arial" w:eastAsia="Verdana" w:hAnsi="Arial" w:cs="Arial"/>
        </w:rPr>
      </w:pPr>
    </w:p>
    <w:p w14:paraId="2ABEC99B" w14:textId="77777777" w:rsidR="0064552E" w:rsidRDefault="0064552E">
      <w:pPr>
        <w:spacing w:before="240" w:after="240" w:line="360" w:lineRule="atLeast"/>
        <w:rPr>
          <w:rFonts w:ascii="Arial" w:eastAsia="Verdana" w:hAnsi="Arial" w:cs="Arial"/>
        </w:rPr>
      </w:pPr>
    </w:p>
    <w:p w14:paraId="31EC68C6" w14:textId="77777777" w:rsidR="0086080E" w:rsidRPr="00AD39AE" w:rsidRDefault="003C5525">
      <w:pPr>
        <w:pStyle w:val="Heading3"/>
        <w:keepNext w:val="0"/>
        <w:spacing w:before="281" w:after="281" w:line="360" w:lineRule="atLeast"/>
        <w:rPr>
          <w:rFonts w:eastAsia="Georgia"/>
          <w:bCs w:val="0"/>
          <w:i/>
          <w:color w:val="76923C" w:themeColor="accent3" w:themeShade="BF"/>
          <w:sz w:val="24"/>
          <w:szCs w:val="24"/>
        </w:rPr>
      </w:pPr>
      <w:r w:rsidRPr="00AD39AE">
        <w:rPr>
          <w:rFonts w:eastAsia="Georgia"/>
          <w:bCs w:val="0"/>
          <w:i/>
          <w:color w:val="76923C" w:themeColor="accent3" w:themeShade="BF"/>
          <w:sz w:val="24"/>
          <w:szCs w:val="24"/>
        </w:rPr>
        <w:lastRenderedPageBreak/>
        <w:t>How to complain</w:t>
      </w:r>
    </w:p>
    <w:p w14:paraId="557C3B7C" w14:textId="77777777" w:rsidR="0086080E" w:rsidRPr="00BD1505" w:rsidRDefault="003C5525">
      <w:pPr>
        <w:spacing w:before="240" w:after="240" w:line="360" w:lineRule="atLeast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If you have any concerns about our use of your personal data, you can make a complaint to us using the contact details at the top of this privacy notice.</w:t>
      </w:r>
    </w:p>
    <w:p w14:paraId="1A02EFCC" w14:textId="77777777" w:rsidR="00BD1505" w:rsidRPr="00BD1505" w:rsidRDefault="003C5525">
      <w:pPr>
        <w:spacing w:before="240" w:after="240" w:line="360" w:lineRule="atLeast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If you remain unhappy with how we’ve used your data after raising a complaint with us, you can also complain to the ICO.</w:t>
      </w:r>
    </w:p>
    <w:p w14:paraId="7DB62039" w14:textId="77777777" w:rsidR="0086080E" w:rsidRPr="00BD1505" w:rsidRDefault="003C5525">
      <w:pPr>
        <w:spacing w:before="240" w:after="240" w:line="360" w:lineRule="atLeast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The ICO’s address:           </w:t>
      </w:r>
    </w:p>
    <w:p w14:paraId="4EFF36F9" w14:textId="77777777" w:rsidR="0086080E" w:rsidRPr="00BD1505" w:rsidRDefault="003C5525">
      <w:pPr>
        <w:pBdr>
          <w:left w:val="none" w:sz="0" w:space="30" w:color="auto"/>
        </w:pBdr>
        <w:spacing w:before="240" w:after="240" w:line="360" w:lineRule="atLeast"/>
        <w:ind w:left="60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Information Commissioner’s Office</w:t>
      </w:r>
      <w:r w:rsidRPr="00BD1505">
        <w:rPr>
          <w:rFonts w:ascii="Arial" w:eastAsia="Verdana" w:hAnsi="Arial" w:cs="Arial"/>
        </w:rPr>
        <w:br/>
        <w:t>Wycliffe House</w:t>
      </w:r>
      <w:r w:rsidRPr="00BD1505">
        <w:rPr>
          <w:rFonts w:ascii="Arial" w:eastAsia="Verdana" w:hAnsi="Arial" w:cs="Arial"/>
        </w:rPr>
        <w:br/>
        <w:t>Water Lane</w:t>
      </w:r>
      <w:r w:rsidRPr="00BD1505">
        <w:rPr>
          <w:rFonts w:ascii="Arial" w:eastAsia="Verdana" w:hAnsi="Arial" w:cs="Arial"/>
        </w:rPr>
        <w:br/>
        <w:t>Wilmslow</w:t>
      </w:r>
      <w:r w:rsidRPr="00BD1505">
        <w:rPr>
          <w:rFonts w:ascii="Arial" w:eastAsia="Verdana" w:hAnsi="Arial" w:cs="Arial"/>
        </w:rPr>
        <w:br/>
        <w:t>Cheshire</w:t>
      </w:r>
      <w:r w:rsidRPr="00BD1505">
        <w:rPr>
          <w:rFonts w:ascii="Arial" w:eastAsia="Verdana" w:hAnsi="Arial" w:cs="Arial"/>
        </w:rPr>
        <w:br/>
        <w:t>SK9 5AF</w:t>
      </w:r>
    </w:p>
    <w:p w14:paraId="2FECC97F" w14:textId="77777777" w:rsidR="0086080E" w:rsidRPr="00BD1505" w:rsidRDefault="003C5525">
      <w:pPr>
        <w:pBdr>
          <w:left w:val="none" w:sz="0" w:space="30" w:color="auto"/>
        </w:pBdr>
        <w:spacing w:before="240" w:after="240" w:line="360" w:lineRule="atLeast"/>
        <w:ind w:left="60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>Helpline number: 0303 123 1113</w:t>
      </w:r>
    </w:p>
    <w:p w14:paraId="29FADB37" w14:textId="77777777" w:rsidR="0086080E" w:rsidRPr="00BD1505" w:rsidRDefault="003C5525">
      <w:pPr>
        <w:pBdr>
          <w:left w:val="none" w:sz="0" w:space="30" w:color="auto"/>
        </w:pBdr>
        <w:spacing w:before="240" w:after="240" w:line="360" w:lineRule="atLeast"/>
        <w:ind w:left="600"/>
        <w:rPr>
          <w:rFonts w:ascii="Arial" w:eastAsia="Verdana" w:hAnsi="Arial" w:cs="Arial"/>
        </w:rPr>
      </w:pPr>
      <w:r w:rsidRPr="00BD1505">
        <w:rPr>
          <w:rFonts w:ascii="Arial" w:eastAsia="Verdana" w:hAnsi="Arial" w:cs="Arial"/>
        </w:rPr>
        <w:t xml:space="preserve">Website: </w:t>
      </w:r>
      <w:hyperlink r:id="rId8" w:tooltip="Make a complaint" w:history="1">
        <w:r w:rsidRPr="00BD1505">
          <w:rPr>
            <w:rFonts w:ascii="Arial" w:eastAsia="Verdana" w:hAnsi="Arial" w:cs="Arial"/>
            <w:color w:val="0000EE"/>
            <w:u w:val="single" w:color="0000EE"/>
          </w:rPr>
          <w:t>https://www.ico.org.uk/make-a-complaint</w:t>
        </w:r>
      </w:hyperlink>
    </w:p>
    <w:p w14:paraId="17B88ACD" w14:textId="12AB6529" w:rsidR="0086080E" w:rsidRPr="00BD1505" w:rsidRDefault="003C5525" w:rsidP="00BD1505">
      <w:pPr>
        <w:pStyle w:val="Heading2"/>
        <w:keepNext w:val="0"/>
        <w:spacing w:before="299" w:after="299" w:line="360" w:lineRule="atLeast"/>
        <w:rPr>
          <w:rFonts w:eastAsia="Georgia"/>
          <w:b w:val="0"/>
          <w:bCs w:val="0"/>
          <w:sz w:val="24"/>
          <w:szCs w:val="24"/>
        </w:rPr>
      </w:pPr>
      <w:r w:rsidRPr="00BD1505">
        <w:rPr>
          <w:rFonts w:eastAsia="Georgia"/>
          <w:b w:val="0"/>
          <w:bCs w:val="0"/>
          <w:i w:val="0"/>
          <w:iCs w:val="0"/>
          <w:sz w:val="24"/>
          <w:szCs w:val="24"/>
        </w:rPr>
        <w:t>Last updated</w:t>
      </w:r>
      <w:r w:rsidR="00BD1505">
        <w:rPr>
          <w:rFonts w:eastAsia="Georgia"/>
          <w:b w:val="0"/>
          <w:bCs w:val="0"/>
          <w:i w:val="0"/>
          <w:iCs w:val="0"/>
          <w:sz w:val="24"/>
          <w:szCs w:val="24"/>
        </w:rPr>
        <w:t xml:space="preserve"> </w:t>
      </w:r>
      <w:r w:rsidR="00B050E0">
        <w:rPr>
          <w:rFonts w:eastAsia="Georgia"/>
          <w:b w:val="0"/>
          <w:bCs w:val="0"/>
          <w:i w:val="0"/>
          <w:iCs w:val="0"/>
          <w:sz w:val="24"/>
          <w:szCs w:val="24"/>
        </w:rPr>
        <w:t>–</w:t>
      </w:r>
      <w:r w:rsidR="00BD1505">
        <w:rPr>
          <w:rFonts w:eastAsia="Georgia"/>
          <w:b w:val="0"/>
          <w:bCs w:val="0"/>
          <w:i w:val="0"/>
          <w:iCs w:val="0"/>
          <w:sz w:val="24"/>
          <w:szCs w:val="24"/>
        </w:rPr>
        <w:t xml:space="preserve"> </w:t>
      </w:r>
      <w:r w:rsidR="00B050E0">
        <w:rPr>
          <w:rFonts w:eastAsia="Verdana"/>
          <w:sz w:val="24"/>
          <w:szCs w:val="24"/>
        </w:rPr>
        <w:t>13 May 2025</w:t>
      </w:r>
    </w:p>
    <w:p w14:paraId="1DB18855" w14:textId="77777777" w:rsidR="00A77B3E" w:rsidRPr="00BD1505" w:rsidRDefault="00A77B3E">
      <w:pPr>
        <w:rPr>
          <w:rFonts w:ascii="Arial" w:hAnsi="Arial" w:cs="Arial"/>
        </w:rPr>
      </w:pPr>
    </w:p>
    <w:sectPr w:rsidR="00A77B3E" w:rsidRPr="00BD1505">
      <w:headerReference w:type="default" r:id="rId9"/>
      <w:pgSz w:w="11906" w:h="16838"/>
      <w:pgMar w:top="1440" w:right="1440" w:bottom="1440" w:left="1440" w:header="720" w:footer="720" w:gutter="0"/>
      <w:pgNumType w:fmt="decimalEnclosedFullstop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C36740" w14:textId="77777777" w:rsidR="00D15945" w:rsidRDefault="00D15945" w:rsidP="00533825">
      <w:r>
        <w:separator/>
      </w:r>
    </w:p>
  </w:endnote>
  <w:endnote w:type="continuationSeparator" w:id="0">
    <w:p w14:paraId="24BE6A23" w14:textId="77777777" w:rsidR="00D15945" w:rsidRDefault="00D15945" w:rsidP="00533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 Fixed">
    <w:altName w:val="Times New Roman"/>
    <w:charset w:val="B2"/>
    <w:family w:val="modern"/>
    <w:pitch w:val="fixed"/>
    <w:sig w:usb0="00002003" w:usb1="00000000" w:usb2="00000008" w:usb3="00000000" w:csb0="0000004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168C9" w14:textId="77777777" w:rsidR="00D15945" w:rsidRDefault="00D15945" w:rsidP="00533825">
      <w:r>
        <w:separator/>
      </w:r>
    </w:p>
  </w:footnote>
  <w:footnote w:type="continuationSeparator" w:id="0">
    <w:p w14:paraId="0D2D464B" w14:textId="77777777" w:rsidR="00D15945" w:rsidRDefault="00D15945" w:rsidP="005338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1190C" w14:textId="6F1D9634" w:rsidR="00533825" w:rsidRDefault="005338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8D6C0EF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F3454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2FE25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77414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822640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17646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1A61A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C0C487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D8A79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955C8B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7BA29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E5AAB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65CC01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CE4C64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2B24C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0B62AF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890CC8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AFA7B1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19DC86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60893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3664E5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3802CA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0FA431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3A6042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226BEA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9BCF6F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C1802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C67C2D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8F271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15A9D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00ECBF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8CE115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4F412B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3B670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804E6D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6403B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10B40C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1AE91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96813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5304E1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A1A9C0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C86706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D40068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998F7F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698ED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999ECD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F6A1D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51E46D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7208BE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C2493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CB6CBD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7A4F0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E82C68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4BEAA2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17A8C5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3947E1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700B6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D44BAA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D30D4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EE4409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E5CEBF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2285ED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A7209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049C525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90CBE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490584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5188E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A1A346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E5C55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F64F28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E4A121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7FABCA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49887E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3ACE3B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BB44B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28A25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7B4B37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CDA82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79C37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472D09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F003A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CE60F7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C30E6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84EE42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06ABE1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C3E44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DD6A5A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C2CBC1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8AE078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3A82D4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hybridMultilevel"/>
    <w:tmpl w:val="0000000B"/>
    <w:lvl w:ilvl="0" w:tplc="F9105E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37665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0AA34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38026B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CF4B19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CD6B15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0BA206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9F461D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0B48E5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hybridMultilevel"/>
    <w:tmpl w:val="0000000C"/>
    <w:lvl w:ilvl="0" w:tplc="963890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E5A19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F402C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5FE250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34E118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B788B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7D89FF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1CA4C4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4B02D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hybridMultilevel"/>
    <w:tmpl w:val="0000000D"/>
    <w:lvl w:ilvl="0" w:tplc="A1FCC6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D5CF5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83CE1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B0CE63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996547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54E808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A44C68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4DA629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DE0A3C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0000000E"/>
    <w:multiLevelType w:val="hybridMultilevel"/>
    <w:tmpl w:val="0000000E"/>
    <w:lvl w:ilvl="0" w:tplc="48C2A9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CB8864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F6A3E0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BBE356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BE8A08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24E80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0D4895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C0CCE7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FFED81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00000F"/>
    <w:multiLevelType w:val="hybridMultilevel"/>
    <w:tmpl w:val="0000000F"/>
    <w:lvl w:ilvl="0" w:tplc="FFE817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E9E2A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7905F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70A829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BB4E3E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5ECA7F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B0E1B5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ADAA6F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4B8D8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" w15:restartNumberingAfterBreak="0">
    <w:nsid w:val="00000010"/>
    <w:multiLevelType w:val="hybridMultilevel"/>
    <w:tmpl w:val="00000010"/>
    <w:lvl w:ilvl="0" w:tplc="22D001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90EC4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65255A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F04BC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1B65E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440F26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DD0077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098389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D949B7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" w15:restartNumberingAfterBreak="0">
    <w:nsid w:val="00000011"/>
    <w:multiLevelType w:val="hybridMultilevel"/>
    <w:tmpl w:val="00000011"/>
    <w:lvl w:ilvl="0" w:tplc="D062C8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65E7BD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C7EBCE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B4C05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F229BC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2F288D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A9A754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F265B2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62E0DC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" w15:restartNumberingAfterBreak="0">
    <w:nsid w:val="00000012"/>
    <w:multiLevelType w:val="hybridMultilevel"/>
    <w:tmpl w:val="00000012"/>
    <w:lvl w:ilvl="0" w:tplc="C5EC88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6EA60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5C08D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A1E31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93E54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E3C164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C36B3D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8AA6A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E048EC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00000013"/>
    <w:multiLevelType w:val="hybridMultilevel"/>
    <w:tmpl w:val="00000013"/>
    <w:lvl w:ilvl="0" w:tplc="406CE6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20EE1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A1AAB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63050D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B4607E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27AB92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64E9FE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64EC08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21044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" w15:restartNumberingAfterBreak="0">
    <w:nsid w:val="00000014"/>
    <w:multiLevelType w:val="hybridMultilevel"/>
    <w:tmpl w:val="00000014"/>
    <w:lvl w:ilvl="0" w:tplc="77E4E1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1A2E0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D48CEC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3568F2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D0009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074617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A2E47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6CC15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BCA164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" w15:restartNumberingAfterBreak="0">
    <w:nsid w:val="00000015"/>
    <w:multiLevelType w:val="hybridMultilevel"/>
    <w:tmpl w:val="00000015"/>
    <w:lvl w:ilvl="0" w:tplc="9D044B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88A6A7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9480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928475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36C5B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04E72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712F46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C16118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3BADC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1" w15:restartNumberingAfterBreak="0">
    <w:nsid w:val="00000016"/>
    <w:multiLevelType w:val="hybridMultilevel"/>
    <w:tmpl w:val="00000016"/>
    <w:lvl w:ilvl="0" w:tplc="48F44E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03E35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726146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26A8E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E9A144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39087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C18D8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53E668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C68D6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2" w15:restartNumberingAfterBreak="0">
    <w:nsid w:val="00000017"/>
    <w:multiLevelType w:val="hybridMultilevel"/>
    <w:tmpl w:val="00000017"/>
    <w:lvl w:ilvl="0" w:tplc="F17CD9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716A8D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A7C27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F1001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B72B6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3FAB8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B2CC5F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7CAE3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B7ED6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3" w15:restartNumberingAfterBreak="0">
    <w:nsid w:val="00000018"/>
    <w:multiLevelType w:val="hybridMultilevel"/>
    <w:tmpl w:val="00000018"/>
    <w:lvl w:ilvl="0" w:tplc="BA665B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41476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97E2ED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DBAE2A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70A4E8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9BC66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62C0BD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668791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4B69D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4" w15:restartNumberingAfterBreak="0">
    <w:nsid w:val="00000019"/>
    <w:multiLevelType w:val="hybridMultilevel"/>
    <w:tmpl w:val="00000019"/>
    <w:lvl w:ilvl="0" w:tplc="69D6AB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05491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4F4C2E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B1E7CC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A76AFF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39C2D2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56EDA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8D68FD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B30F48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5" w15:restartNumberingAfterBreak="0">
    <w:nsid w:val="0000001A"/>
    <w:multiLevelType w:val="hybridMultilevel"/>
    <w:tmpl w:val="0000001A"/>
    <w:lvl w:ilvl="0" w:tplc="DD00DA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B7ED80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BF25B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E78B31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C7E5AA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16CD9B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F0EFBE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44A6C7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046C86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6" w15:restartNumberingAfterBreak="0">
    <w:nsid w:val="0000001B"/>
    <w:multiLevelType w:val="hybridMultilevel"/>
    <w:tmpl w:val="0000001B"/>
    <w:lvl w:ilvl="0" w:tplc="B5B21D3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50EA92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22ABD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56EA7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D7CB8F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C96F3A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AAE26B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ACEBA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73005B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7" w15:restartNumberingAfterBreak="0">
    <w:nsid w:val="0000001C"/>
    <w:multiLevelType w:val="hybridMultilevel"/>
    <w:tmpl w:val="0000001C"/>
    <w:lvl w:ilvl="0" w:tplc="3E84AB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EC2BF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312174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D56B76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DCCEEF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45ACE5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F3A131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2CCA06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7CCBED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8" w15:restartNumberingAfterBreak="0">
    <w:nsid w:val="0000001D"/>
    <w:multiLevelType w:val="hybridMultilevel"/>
    <w:tmpl w:val="0000001D"/>
    <w:lvl w:ilvl="0" w:tplc="711810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E5E4B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3709B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4D0B72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F16A6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A1A563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8FA1B6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AF41C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9BA7DD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9" w15:restartNumberingAfterBreak="0">
    <w:nsid w:val="0000001E"/>
    <w:multiLevelType w:val="hybridMultilevel"/>
    <w:tmpl w:val="0000001E"/>
    <w:lvl w:ilvl="0" w:tplc="DF7AFA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0F67A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F26428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F08FD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374A46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878213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F5C052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A26CA6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9F2EC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0" w15:restartNumberingAfterBreak="0">
    <w:nsid w:val="0000001F"/>
    <w:multiLevelType w:val="hybridMultilevel"/>
    <w:tmpl w:val="0000001F"/>
    <w:lvl w:ilvl="0" w:tplc="860630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2CED1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ACAD6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84E88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F42904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07229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57A03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0E626F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402E79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1" w15:restartNumberingAfterBreak="0">
    <w:nsid w:val="00000020"/>
    <w:multiLevelType w:val="hybridMultilevel"/>
    <w:tmpl w:val="00000020"/>
    <w:lvl w:ilvl="0" w:tplc="01961F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D8CAE3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9923E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9EE45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D66F23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B1C32C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68827A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B7CEC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C6028C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2" w15:restartNumberingAfterBreak="0">
    <w:nsid w:val="00000021"/>
    <w:multiLevelType w:val="hybridMultilevel"/>
    <w:tmpl w:val="00000021"/>
    <w:lvl w:ilvl="0" w:tplc="80C2F8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63A64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B1C8A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1A2D0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DC461A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0B896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BE26FA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C9EFB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C9A4F1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3" w15:restartNumberingAfterBreak="0">
    <w:nsid w:val="00000022"/>
    <w:multiLevelType w:val="hybridMultilevel"/>
    <w:tmpl w:val="00000022"/>
    <w:lvl w:ilvl="0" w:tplc="08F644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3A4665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77616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32CBC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3428C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C0E9BE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17C29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1BCBD1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F907E2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4" w15:restartNumberingAfterBreak="0">
    <w:nsid w:val="00000023"/>
    <w:multiLevelType w:val="hybridMultilevel"/>
    <w:tmpl w:val="00000023"/>
    <w:lvl w:ilvl="0" w:tplc="E59EA4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022018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6F2C2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8B0C1B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D2E3E7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91A77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37A969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366772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FB6ADB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5" w15:restartNumberingAfterBreak="0">
    <w:nsid w:val="00000024"/>
    <w:multiLevelType w:val="hybridMultilevel"/>
    <w:tmpl w:val="00000024"/>
    <w:lvl w:ilvl="0" w:tplc="E5EADA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CE6C68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0D08D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658C4D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940761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4CC67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78A41F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C9CB43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78023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6" w15:restartNumberingAfterBreak="0">
    <w:nsid w:val="00000025"/>
    <w:multiLevelType w:val="hybridMultilevel"/>
    <w:tmpl w:val="00000025"/>
    <w:lvl w:ilvl="0" w:tplc="2BEC40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8A4CC9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E447E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1266C5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CBC433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9BEB7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1E6A65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69C56C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19CFD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7" w15:restartNumberingAfterBreak="0">
    <w:nsid w:val="00000026"/>
    <w:multiLevelType w:val="hybridMultilevel"/>
    <w:tmpl w:val="00000026"/>
    <w:lvl w:ilvl="0" w:tplc="2AE4E3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C84FA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7C2B0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AA8E5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CBCB1C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7EE243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09CFD6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F5C8B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352F22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8" w15:restartNumberingAfterBreak="0">
    <w:nsid w:val="00000027"/>
    <w:multiLevelType w:val="hybridMultilevel"/>
    <w:tmpl w:val="00000027"/>
    <w:lvl w:ilvl="0" w:tplc="7C7E6C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ADCFB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E7A71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E080FA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046DC2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1C8DB8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61440B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9061D0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2720BA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9" w15:restartNumberingAfterBreak="0">
    <w:nsid w:val="00000028"/>
    <w:multiLevelType w:val="hybridMultilevel"/>
    <w:tmpl w:val="00000028"/>
    <w:lvl w:ilvl="0" w:tplc="A1C69FA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E727F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000E8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504528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D4061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9D4641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A9465F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880DE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332D27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0" w15:restartNumberingAfterBreak="0">
    <w:nsid w:val="00000029"/>
    <w:multiLevelType w:val="hybridMultilevel"/>
    <w:tmpl w:val="00000029"/>
    <w:lvl w:ilvl="0" w:tplc="3E604A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CFC33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CFA21D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042741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416C3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36688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060186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F82417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BBAB9E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1" w15:restartNumberingAfterBreak="0">
    <w:nsid w:val="0000002A"/>
    <w:multiLevelType w:val="hybridMultilevel"/>
    <w:tmpl w:val="0000002A"/>
    <w:lvl w:ilvl="0" w:tplc="D0D62F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432DD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C107A9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77477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E64F96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07C667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68C227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B4C479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F12C3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2" w15:restartNumberingAfterBreak="0">
    <w:nsid w:val="0000002B"/>
    <w:multiLevelType w:val="hybridMultilevel"/>
    <w:tmpl w:val="0000002B"/>
    <w:lvl w:ilvl="0" w:tplc="D53CD6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152DC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E7AA6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070BEC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50EF3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F721B4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E3A29C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0BC79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C6FD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3" w15:restartNumberingAfterBreak="0">
    <w:nsid w:val="0000002C"/>
    <w:multiLevelType w:val="hybridMultilevel"/>
    <w:tmpl w:val="0000002C"/>
    <w:lvl w:ilvl="0" w:tplc="65B2D1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49A0F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E78CAB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80AA6D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DC64C3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6B20A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E7403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744F8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B1E7C7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4" w15:restartNumberingAfterBreak="0">
    <w:nsid w:val="0000002D"/>
    <w:multiLevelType w:val="hybridMultilevel"/>
    <w:tmpl w:val="0000002D"/>
    <w:lvl w:ilvl="0" w:tplc="516067F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 w:tplc="64FC99E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A6BE684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2FC422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31874E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43655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842B8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9ACA3F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F8A02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1732466029">
    <w:abstractNumId w:val="0"/>
  </w:num>
  <w:num w:numId="2" w16cid:durableId="1120802334">
    <w:abstractNumId w:val="1"/>
  </w:num>
  <w:num w:numId="3" w16cid:durableId="624969444">
    <w:abstractNumId w:val="2"/>
  </w:num>
  <w:num w:numId="4" w16cid:durableId="480735358">
    <w:abstractNumId w:val="3"/>
  </w:num>
  <w:num w:numId="5" w16cid:durableId="540631308">
    <w:abstractNumId w:val="4"/>
  </w:num>
  <w:num w:numId="6" w16cid:durableId="44065302">
    <w:abstractNumId w:val="5"/>
  </w:num>
  <w:num w:numId="7" w16cid:durableId="1689060549">
    <w:abstractNumId w:val="6"/>
  </w:num>
  <w:num w:numId="8" w16cid:durableId="2110200183">
    <w:abstractNumId w:val="7"/>
  </w:num>
  <w:num w:numId="9" w16cid:durableId="1042747191">
    <w:abstractNumId w:val="8"/>
  </w:num>
  <w:num w:numId="10" w16cid:durableId="335152874">
    <w:abstractNumId w:val="9"/>
  </w:num>
  <w:num w:numId="11" w16cid:durableId="1056516473">
    <w:abstractNumId w:val="10"/>
  </w:num>
  <w:num w:numId="12" w16cid:durableId="2061324612">
    <w:abstractNumId w:val="11"/>
  </w:num>
  <w:num w:numId="13" w16cid:durableId="143936321">
    <w:abstractNumId w:val="12"/>
  </w:num>
  <w:num w:numId="14" w16cid:durableId="466314321">
    <w:abstractNumId w:val="13"/>
  </w:num>
  <w:num w:numId="15" w16cid:durableId="1850631700">
    <w:abstractNumId w:val="14"/>
  </w:num>
  <w:num w:numId="16" w16cid:durableId="1330402802">
    <w:abstractNumId w:val="15"/>
  </w:num>
  <w:num w:numId="17" w16cid:durableId="477459150">
    <w:abstractNumId w:val="16"/>
  </w:num>
  <w:num w:numId="18" w16cid:durableId="211046060">
    <w:abstractNumId w:val="17"/>
  </w:num>
  <w:num w:numId="19" w16cid:durableId="799305304">
    <w:abstractNumId w:val="18"/>
  </w:num>
  <w:num w:numId="20" w16cid:durableId="548959433">
    <w:abstractNumId w:val="19"/>
  </w:num>
  <w:num w:numId="21" w16cid:durableId="981689494">
    <w:abstractNumId w:val="20"/>
  </w:num>
  <w:num w:numId="22" w16cid:durableId="2118792489">
    <w:abstractNumId w:val="21"/>
  </w:num>
  <w:num w:numId="23" w16cid:durableId="934285080">
    <w:abstractNumId w:val="22"/>
  </w:num>
  <w:num w:numId="24" w16cid:durableId="1528374430">
    <w:abstractNumId w:val="23"/>
  </w:num>
  <w:num w:numId="25" w16cid:durableId="1470636126">
    <w:abstractNumId w:val="24"/>
  </w:num>
  <w:num w:numId="26" w16cid:durableId="37173208">
    <w:abstractNumId w:val="25"/>
  </w:num>
  <w:num w:numId="27" w16cid:durableId="2025740197">
    <w:abstractNumId w:val="26"/>
  </w:num>
  <w:num w:numId="28" w16cid:durableId="1276213347">
    <w:abstractNumId w:val="27"/>
  </w:num>
  <w:num w:numId="29" w16cid:durableId="882868030">
    <w:abstractNumId w:val="28"/>
  </w:num>
  <w:num w:numId="30" w16cid:durableId="1256132469">
    <w:abstractNumId w:val="29"/>
  </w:num>
  <w:num w:numId="31" w16cid:durableId="386683499">
    <w:abstractNumId w:val="30"/>
  </w:num>
  <w:num w:numId="32" w16cid:durableId="903414031">
    <w:abstractNumId w:val="31"/>
  </w:num>
  <w:num w:numId="33" w16cid:durableId="368117352">
    <w:abstractNumId w:val="32"/>
  </w:num>
  <w:num w:numId="34" w16cid:durableId="739252081">
    <w:abstractNumId w:val="33"/>
  </w:num>
  <w:num w:numId="35" w16cid:durableId="1295260716">
    <w:abstractNumId w:val="34"/>
  </w:num>
  <w:num w:numId="36" w16cid:durableId="1483892146">
    <w:abstractNumId w:val="35"/>
  </w:num>
  <w:num w:numId="37" w16cid:durableId="827745744">
    <w:abstractNumId w:val="36"/>
  </w:num>
  <w:num w:numId="38" w16cid:durableId="1528251171">
    <w:abstractNumId w:val="37"/>
  </w:num>
  <w:num w:numId="39" w16cid:durableId="1075398050">
    <w:abstractNumId w:val="38"/>
  </w:num>
  <w:num w:numId="40" w16cid:durableId="118381877">
    <w:abstractNumId w:val="39"/>
  </w:num>
  <w:num w:numId="41" w16cid:durableId="392774564">
    <w:abstractNumId w:val="40"/>
  </w:num>
  <w:num w:numId="42" w16cid:durableId="1371149498">
    <w:abstractNumId w:val="41"/>
  </w:num>
  <w:num w:numId="43" w16cid:durableId="1034500525">
    <w:abstractNumId w:val="42"/>
  </w:num>
  <w:num w:numId="44" w16cid:durableId="1498693409">
    <w:abstractNumId w:val="43"/>
  </w:num>
  <w:num w:numId="45" w16cid:durableId="1318805277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14049A"/>
    <w:rsid w:val="002273BE"/>
    <w:rsid w:val="003C5525"/>
    <w:rsid w:val="004C51AA"/>
    <w:rsid w:val="00533825"/>
    <w:rsid w:val="0064552E"/>
    <w:rsid w:val="0068627F"/>
    <w:rsid w:val="0075450B"/>
    <w:rsid w:val="0086080E"/>
    <w:rsid w:val="009A360D"/>
    <w:rsid w:val="009C5C40"/>
    <w:rsid w:val="00A2025B"/>
    <w:rsid w:val="00A77B3E"/>
    <w:rsid w:val="00AD39AE"/>
    <w:rsid w:val="00B050E0"/>
    <w:rsid w:val="00B72683"/>
    <w:rsid w:val="00BD1505"/>
    <w:rsid w:val="00BE3BAD"/>
    <w:rsid w:val="00BE405A"/>
    <w:rsid w:val="00CA2A55"/>
    <w:rsid w:val="00D15945"/>
    <w:rsid w:val="00E410C4"/>
    <w:rsid w:val="00ED5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484BB5"/>
  <w15:docId w15:val="{13AD6A16-43AB-4B0F-9139-5B456A68F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reenBlock">
    <w:name w:val="greenBlock"/>
    <w:basedOn w:val="Normal"/>
    <w:pPr>
      <w:shd w:val="clear" w:color="auto" w:fill="BFE1CF"/>
    </w:pPr>
    <w:rPr>
      <w:rFonts w:ascii="Georgia" w:eastAsia="Georgia" w:hAnsi="Georgia" w:cs="Georgia"/>
      <w:shd w:val="clear" w:color="auto" w:fill="BFE1CF"/>
    </w:rPr>
  </w:style>
  <w:style w:type="paragraph" w:customStyle="1" w:styleId="redBlock">
    <w:name w:val="redBlock"/>
    <w:basedOn w:val="Normal"/>
    <w:pPr>
      <w:shd w:val="clear" w:color="auto" w:fill="EDCECE"/>
    </w:pPr>
    <w:rPr>
      <w:rFonts w:ascii="Georgia" w:eastAsia="Georgia" w:hAnsi="Georgia" w:cs="Georgia"/>
      <w:shd w:val="clear" w:color="auto" w:fill="EDCECE"/>
    </w:rPr>
  </w:style>
  <w:style w:type="character" w:customStyle="1" w:styleId="invisible">
    <w:name w:val="invisible"/>
    <w:basedOn w:val="DefaultParagraphFont"/>
  </w:style>
  <w:style w:type="paragraph" w:styleId="BalloonText">
    <w:name w:val="Balloon Text"/>
    <w:basedOn w:val="Normal"/>
    <w:link w:val="BalloonTextChar"/>
    <w:semiHidden/>
    <w:unhideWhenUsed/>
    <w:rsid w:val="006455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4552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5338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33825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5338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3382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75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co.org.uk/make-a-complain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671</Words>
  <Characters>3829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Generated privacy notice - general business | ICO</vt:lpstr>
    </vt:vector>
  </TitlesOfParts>
  <Company/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Generated privacy notice - general business | ICO</dc:title>
  <dc:creator>Karen Vigeon</dc:creator>
  <cp:lastModifiedBy>Teresa Gibson</cp:lastModifiedBy>
  <cp:revision>8</cp:revision>
  <cp:lastPrinted>2024-10-06T18:15:00Z</cp:lastPrinted>
  <dcterms:created xsi:type="dcterms:W3CDTF">2025-05-13T10:41:00Z</dcterms:created>
  <dcterms:modified xsi:type="dcterms:W3CDTF">2025-05-13T10:47:00Z</dcterms:modified>
</cp:coreProperties>
</file>